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A575B79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INFO-ACCESS</w:t>
                            </w:r>
                          </w:p>
                          <w:p w14:paraId="245CFB5D" w14:textId="0A48B330" w:rsidR="00536D65" w:rsidRPr="00536D65" w:rsidRDefault="000304C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Review Queue</w:t>
                            </w:r>
                            <w:r w:rsidR="000659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A575B79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INFO-ACCESS</w:t>
                      </w:r>
                    </w:p>
                    <w:p w14:paraId="245CFB5D" w14:textId="0A48B330" w:rsidR="00536D65" w:rsidRPr="00536D65" w:rsidRDefault="000304C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Review Queue</w:t>
                      </w:r>
                      <w:r w:rsidR="0006598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56F6EC58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60C588E7" w:rsidR="005704BC" w:rsidRDefault="005704BC" w:rsidP="008A568B">
      <w:pPr>
        <w:pStyle w:val="Heading2"/>
      </w:pPr>
    </w:p>
    <w:p w14:paraId="1521DDE3" w14:textId="4F4A0A62" w:rsidR="00065985" w:rsidRDefault="00065985" w:rsidP="00065985"/>
    <w:p w14:paraId="667D1EED" w14:textId="77777777" w:rsidR="00065985" w:rsidRPr="00065985" w:rsidRDefault="00065985" w:rsidP="00065985"/>
    <w:p w14:paraId="3BB25478" w14:textId="58742A6D" w:rsidR="008A568B" w:rsidRPr="008A568B" w:rsidRDefault="000304CC" w:rsidP="008A568B">
      <w:pPr>
        <w:pStyle w:val="Heading2"/>
      </w:pPr>
      <w:r>
        <w:t>ACCESS</w:t>
      </w:r>
    </w:p>
    <w:p w14:paraId="73B17E4D" w14:textId="37EE3D66" w:rsidR="00344A08" w:rsidRDefault="000304CC" w:rsidP="00F8364D">
      <w:pPr>
        <w:pStyle w:val="ListParagraph"/>
        <w:numPr>
          <w:ilvl w:val="0"/>
          <w:numId w:val="29"/>
        </w:numPr>
      </w:pPr>
      <w:r>
        <w:t xml:space="preserve">Access a document review to which you are assigned. </w:t>
      </w:r>
    </w:p>
    <w:p w14:paraId="49B63291" w14:textId="682A1D9A" w:rsidR="007410A2" w:rsidRDefault="007410A2" w:rsidP="007410A2"/>
    <w:p w14:paraId="32BE998D" w14:textId="0048F9E7" w:rsidR="007410A2" w:rsidRDefault="007410A2" w:rsidP="007410A2">
      <w:pPr>
        <w:pStyle w:val="Heading2"/>
      </w:pPr>
      <w:r>
        <w:t>WORKING DOCUMENTS in REVIEW QUEUE</w:t>
      </w:r>
    </w:p>
    <w:p w14:paraId="5ACFB56D" w14:textId="5FC348D3" w:rsidR="000304CC" w:rsidRDefault="007410A2" w:rsidP="00F8364D">
      <w:pPr>
        <w:pStyle w:val="ListParagraph"/>
        <w:numPr>
          <w:ilvl w:val="0"/>
          <w:numId w:val="29"/>
        </w:numPr>
      </w:pPr>
      <w:r>
        <w:t xml:space="preserve">Open a document from the queue to review. </w:t>
      </w:r>
    </w:p>
    <w:p w14:paraId="61CDB877" w14:textId="61450371" w:rsidR="007410A2" w:rsidRDefault="007410A2" w:rsidP="00F8364D">
      <w:pPr>
        <w:pStyle w:val="ListParagraph"/>
        <w:numPr>
          <w:ilvl w:val="0"/>
          <w:numId w:val="29"/>
        </w:numPr>
      </w:pPr>
      <w:r>
        <w:t xml:space="preserve">Set the Review Queue to Auto Advance to the Next Task and to the Next Document. </w:t>
      </w:r>
    </w:p>
    <w:p w14:paraId="2FA1F698" w14:textId="3CCD7595" w:rsidR="007410A2" w:rsidRDefault="007410A2" w:rsidP="00F8364D">
      <w:pPr>
        <w:pStyle w:val="ListParagraph"/>
        <w:numPr>
          <w:ilvl w:val="0"/>
          <w:numId w:val="29"/>
        </w:numPr>
      </w:pPr>
      <w:r>
        <w:t xml:space="preserve">Review the document and complete each of the work item categories listed. </w:t>
      </w:r>
    </w:p>
    <w:p w14:paraId="31249F89" w14:textId="5A19EFC2" w:rsidR="007410A2" w:rsidRDefault="007410A2" w:rsidP="00F8364D">
      <w:pPr>
        <w:pStyle w:val="ListParagraph"/>
        <w:numPr>
          <w:ilvl w:val="0"/>
          <w:numId w:val="29"/>
        </w:numPr>
      </w:pPr>
      <w:r>
        <w:t xml:space="preserve">Review the next document in the queue. </w:t>
      </w:r>
    </w:p>
    <w:p w14:paraId="43D386E5" w14:textId="2218CDE6" w:rsidR="007410A2" w:rsidRDefault="007410A2" w:rsidP="007410A2">
      <w:pPr>
        <w:pStyle w:val="ListParagraph"/>
        <w:numPr>
          <w:ilvl w:val="1"/>
          <w:numId w:val="29"/>
        </w:numPr>
      </w:pPr>
      <w:r>
        <w:t xml:space="preserve">Edit some of the document or requirement meta-data and save your changes. </w:t>
      </w:r>
    </w:p>
    <w:p w14:paraId="2C9FA947" w14:textId="6FB502A2" w:rsidR="007410A2" w:rsidRDefault="007410A2" w:rsidP="007410A2">
      <w:pPr>
        <w:pStyle w:val="ListParagraph"/>
        <w:numPr>
          <w:ilvl w:val="1"/>
          <w:numId w:val="29"/>
        </w:numPr>
      </w:pPr>
      <w:r>
        <w:t xml:space="preserve">Complete each work item category to clear the document from the queue. </w:t>
      </w:r>
    </w:p>
    <w:p w14:paraId="0E32FA77" w14:textId="7F2DCC35" w:rsidR="007410A2" w:rsidRDefault="007410A2" w:rsidP="007410A2">
      <w:pPr>
        <w:pStyle w:val="ListParagraph"/>
        <w:numPr>
          <w:ilvl w:val="0"/>
          <w:numId w:val="29"/>
        </w:numPr>
      </w:pPr>
      <w:r>
        <w:t xml:space="preserve">Review the next document in the queue. </w:t>
      </w:r>
    </w:p>
    <w:p w14:paraId="4372D27F" w14:textId="0AA7BA1C" w:rsidR="007410A2" w:rsidRDefault="007410A2" w:rsidP="007410A2">
      <w:pPr>
        <w:pStyle w:val="ListParagraph"/>
        <w:numPr>
          <w:ilvl w:val="1"/>
          <w:numId w:val="29"/>
        </w:numPr>
      </w:pPr>
      <w:r>
        <w:t xml:space="preserve">Reject the document using the “Invalidated Document” work window. </w:t>
      </w:r>
    </w:p>
    <w:p w14:paraId="3EB58F0A" w14:textId="4CBDB75B" w:rsidR="00C6205D" w:rsidRDefault="00C6205D" w:rsidP="00C6205D"/>
    <w:p w14:paraId="25300743" w14:textId="53DFC285" w:rsidR="00C6205D" w:rsidRDefault="007410A2" w:rsidP="00C6205D">
      <w:pPr>
        <w:pStyle w:val="Heading2"/>
      </w:pPr>
      <w:r>
        <w:t>RELATED</w:t>
      </w:r>
      <w:r w:rsidR="00DB2522">
        <w:t xml:space="preserve"> MATERIALS</w:t>
      </w:r>
    </w:p>
    <w:p w14:paraId="439609EB" w14:textId="02F2B3FA" w:rsidR="00136F08" w:rsidRDefault="007410A2" w:rsidP="00C6205D">
      <w:pPr>
        <w:pStyle w:val="ListParagraph"/>
        <w:numPr>
          <w:ilvl w:val="0"/>
          <w:numId w:val="37"/>
        </w:numPr>
      </w:pPr>
      <w:r>
        <w:t>INFO-ACCESS Administrator Guide</w:t>
      </w:r>
    </w:p>
    <w:p w14:paraId="2A698969" w14:textId="25131B09" w:rsidR="007410A2" w:rsidRDefault="007410A2" w:rsidP="00C6205D">
      <w:pPr>
        <w:pStyle w:val="ListParagraph"/>
        <w:numPr>
          <w:ilvl w:val="0"/>
          <w:numId w:val="37"/>
        </w:numPr>
      </w:pPr>
      <w:r>
        <w:t>INFO-ACCESS User Guide</w:t>
      </w:r>
    </w:p>
    <w:p w14:paraId="212FAC34" w14:textId="37502FCA" w:rsidR="00DB2522" w:rsidRDefault="007410A2" w:rsidP="00DB2522">
      <w:pPr>
        <w:pStyle w:val="ListParagraph"/>
        <w:numPr>
          <w:ilvl w:val="0"/>
          <w:numId w:val="37"/>
        </w:numPr>
      </w:pPr>
      <w:bookmarkStart w:id="0" w:name="_Hlk62656969"/>
      <w:r>
        <w:t xml:space="preserve">Quick Reference: </w:t>
      </w:r>
      <w:bookmarkEnd w:id="0"/>
      <w:r w:rsidR="00DB2522">
        <w:t>Review Queue Guide</w:t>
      </w:r>
    </w:p>
    <w:p w14:paraId="1A461886" w14:textId="24B18D62" w:rsidR="00DB2522" w:rsidRPr="00C6205D" w:rsidRDefault="00DB2522" w:rsidP="00DB2522">
      <w:pPr>
        <w:pStyle w:val="ListParagraph"/>
        <w:numPr>
          <w:ilvl w:val="0"/>
          <w:numId w:val="37"/>
        </w:numPr>
      </w:pPr>
      <w:r>
        <w:t>Quick Reference: How to Communicate &amp; Report Invalidation Reasons</w:t>
      </w:r>
    </w:p>
    <w:sectPr w:rsidR="00DB2522" w:rsidRPr="00C6205D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5DAF9-F534-4181-8895-2B9B6ACE0526}"/>
    <w:embedBold r:id="rId2" w:fontKey="{8683DDF0-0239-45FA-9E89-34D5FA301EE9}"/>
    <w:embedItalic r:id="rId3" w:fontKey="{FF174A45-62BD-4731-83CA-59A1D1FC4A9C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BFEED15-F1D4-4830-BC9F-975DAE0B898C}"/>
    <w:embedBold r:id="rId5" w:fontKey="{05029B46-1833-4B09-8A25-BA2DA20BEE0A}"/>
    <w:embedItalic r:id="rId6" w:fontKey="{8684CF8C-1AD2-4F27-A857-10511D2E0A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BE110D2-2D89-4504-AB92-5165C77618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67C17AA-2699-4AF2-AAEB-72D8A8CADB92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9090E"/>
    <w:multiLevelType w:val="hybridMultilevel"/>
    <w:tmpl w:val="9E30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40B5993"/>
    <w:multiLevelType w:val="hybridMultilevel"/>
    <w:tmpl w:val="3E3036F0"/>
    <w:lvl w:ilvl="0" w:tplc="5F32915A">
      <w:start w:val="1"/>
      <w:numFmt w:val="bullet"/>
      <w:lvlText w:val="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B881C64"/>
    <w:multiLevelType w:val="hybridMultilevel"/>
    <w:tmpl w:val="FC16662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71FE2"/>
    <w:multiLevelType w:val="hybridMultilevel"/>
    <w:tmpl w:val="B0DA0A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B6AB7"/>
    <w:multiLevelType w:val="hybridMultilevel"/>
    <w:tmpl w:val="8A0A191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3B684B4C"/>
    <w:multiLevelType w:val="hybridMultilevel"/>
    <w:tmpl w:val="6908CC7C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9A28EA"/>
    <w:multiLevelType w:val="hybridMultilevel"/>
    <w:tmpl w:val="8F1223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4BF07FBB"/>
    <w:multiLevelType w:val="hybridMultilevel"/>
    <w:tmpl w:val="6FFEE0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5B4943CA"/>
    <w:multiLevelType w:val="hybridMultilevel"/>
    <w:tmpl w:val="0E68E79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A3C4BAE"/>
    <w:multiLevelType w:val="hybridMultilevel"/>
    <w:tmpl w:val="4B4AD5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2"/>
  </w:num>
  <w:num w:numId="2">
    <w:abstractNumId w:val="14"/>
  </w:num>
  <w:num w:numId="3">
    <w:abstractNumId w:val="11"/>
  </w:num>
  <w:num w:numId="4">
    <w:abstractNumId w:val="36"/>
  </w:num>
  <w:num w:numId="5">
    <w:abstractNumId w:val="17"/>
  </w:num>
  <w:num w:numId="6">
    <w:abstractNumId w:val="24"/>
  </w:num>
  <w:num w:numId="7">
    <w:abstractNumId w:val="2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20"/>
  </w:num>
  <w:num w:numId="20">
    <w:abstractNumId w:val="34"/>
  </w:num>
  <w:num w:numId="21">
    <w:abstractNumId w:val="27"/>
  </w:num>
  <w:num w:numId="22">
    <w:abstractNumId w:val="13"/>
  </w:num>
  <w:num w:numId="23">
    <w:abstractNumId w:val="37"/>
  </w:num>
  <w:num w:numId="24">
    <w:abstractNumId w:val="16"/>
  </w:num>
  <w:num w:numId="25">
    <w:abstractNumId w:val="21"/>
  </w:num>
  <w:num w:numId="26">
    <w:abstractNumId w:val="26"/>
  </w:num>
  <w:num w:numId="27">
    <w:abstractNumId w:val="18"/>
  </w:num>
  <w:num w:numId="28">
    <w:abstractNumId w:val="31"/>
  </w:num>
  <w:num w:numId="29">
    <w:abstractNumId w:val="33"/>
  </w:num>
  <w:num w:numId="30">
    <w:abstractNumId w:val="23"/>
  </w:num>
  <w:num w:numId="31">
    <w:abstractNumId w:val="22"/>
  </w:num>
  <w:num w:numId="32">
    <w:abstractNumId w:val="15"/>
  </w:num>
  <w:num w:numId="33">
    <w:abstractNumId w:val="30"/>
  </w:num>
  <w:num w:numId="34">
    <w:abstractNumId w:val="28"/>
  </w:num>
  <w:num w:numId="35">
    <w:abstractNumId w:val="12"/>
  </w:num>
  <w:num w:numId="36">
    <w:abstractNumId w:val="25"/>
  </w:num>
  <w:num w:numId="37">
    <w:abstractNumId w:val="10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jS3NDE3NDK3sDBR0lEKTi0uzszPAykwqwUANCnJoywAAAA="/>
  </w:docVars>
  <w:rsids>
    <w:rsidRoot w:val="008A568B"/>
    <w:rsid w:val="000304CC"/>
    <w:rsid w:val="00065985"/>
    <w:rsid w:val="00136F08"/>
    <w:rsid w:val="002062F1"/>
    <w:rsid w:val="00344A08"/>
    <w:rsid w:val="00536D65"/>
    <w:rsid w:val="005704BC"/>
    <w:rsid w:val="005F75D5"/>
    <w:rsid w:val="006158BC"/>
    <w:rsid w:val="00645252"/>
    <w:rsid w:val="006B1827"/>
    <w:rsid w:val="006D3D74"/>
    <w:rsid w:val="007410A2"/>
    <w:rsid w:val="0075352A"/>
    <w:rsid w:val="00761831"/>
    <w:rsid w:val="00774336"/>
    <w:rsid w:val="0083569A"/>
    <w:rsid w:val="00840A4C"/>
    <w:rsid w:val="00850535"/>
    <w:rsid w:val="008A568B"/>
    <w:rsid w:val="0091797B"/>
    <w:rsid w:val="00982B69"/>
    <w:rsid w:val="00A9204E"/>
    <w:rsid w:val="00BC4BC9"/>
    <w:rsid w:val="00C406B0"/>
    <w:rsid w:val="00C6205D"/>
    <w:rsid w:val="00C6749B"/>
    <w:rsid w:val="00CA2F4C"/>
    <w:rsid w:val="00D9700D"/>
    <w:rsid w:val="00DB2522"/>
    <w:rsid w:val="00DC3882"/>
    <w:rsid w:val="00EA1F8B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A4C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A4C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A4C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568B"/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4</TotalTime>
  <Pages>1</Pages>
  <Words>113</Words>
  <Characters>661</Characters>
  <Application>Microsoft Office Word</Application>
  <DocSecurity>0</DocSecurity>
  <Lines>24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3</cp:revision>
  <cp:lastPrinted>2020-07-13T16:25:00Z</cp:lastPrinted>
  <dcterms:created xsi:type="dcterms:W3CDTF">2021-01-27T21:10:00Z</dcterms:created>
  <dcterms:modified xsi:type="dcterms:W3CDTF">2021-01-27T21:25:00Z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